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D0420" w14:textId="0B5D6230" w:rsidR="00A9204E" w:rsidRDefault="0009437F">
      <w:r>
        <w:tab/>
      </w:r>
      <w:r>
        <w:tab/>
      </w:r>
      <w:r w:rsidR="00835CC7">
        <w:rPr>
          <w:noProof/>
        </w:rPr>
        <w:drawing>
          <wp:inline distT="0" distB="0" distL="0" distR="0" wp14:anchorId="188C923F" wp14:editId="63D34750">
            <wp:extent cx="5351145" cy="2092960"/>
            <wp:effectExtent l="0" t="0" r="1905" b="2540"/>
            <wp:docPr id="760500380" name="Picture 1" descr="A white rectangular sign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500380" name="Picture 1" descr="A white rectangular sign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145" cy="209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35F01" w14:textId="339F628E" w:rsidR="008B2461" w:rsidRDefault="008B2461" w:rsidP="008B246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ADC6F8C" w14:textId="5930DFB1" w:rsidR="00551E28" w:rsidRPr="002F7C06" w:rsidRDefault="00187F5A" w:rsidP="00551E28">
      <w:pPr>
        <w:pStyle w:val="Header"/>
        <w:tabs>
          <w:tab w:val="left" w:pos="504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DISTRICT 21 EXECUTIVE COMMITTEE MEETING</w:t>
      </w:r>
    </w:p>
    <w:p w14:paraId="1D2FB812" w14:textId="45C44D35" w:rsidR="00551E28" w:rsidRPr="002F7C06" w:rsidRDefault="00551E28" w:rsidP="00551E28">
      <w:pPr>
        <w:pStyle w:val="Standard"/>
        <w:jc w:val="center"/>
        <w:rPr>
          <w:rFonts w:cs="Times New Roman"/>
          <w:b/>
          <w:bCs/>
          <w:sz w:val="32"/>
          <w:szCs w:val="32"/>
        </w:rPr>
      </w:pPr>
      <w:r w:rsidRPr="002F7C06">
        <w:rPr>
          <w:rFonts w:cs="Times New Roman"/>
          <w:b/>
          <w:bCs/>
          <w:sz w:val="32"/>
          <w:szCs w:val="32"/>
        </w:rPr>
        <w:t xml:space="preserve">Agenda for </w:t>
      </w:r>
      <w:r w:rsidR="00187F5A">
        <w:rPr>
          <w:rFonts w:cs="Times New Roman"/>
          <w:b/>
          <w:bCs/>
          <w:sz w:val="32"/>
          <w:szCs w:val="32"/>
        </w:rPr>
        <w:t>Executive Committee</w:t>
      </w:r>
      <w:r w:rsidRPr="002F7C06">
        <w:rPr>
          <w:rFonts w:cs="Times New Roman"/>
          <w:b/>
          <w:bCs/>
          <w:sz w:val="32"/>
          <w:szCs w:val="32"/>
        </w:rPr>
        <w:t xml:space="preserve"> Meeting </w:t>
      </w:r>
    </w:p>
    <w:p w14:paraId="4AB5534B" w14:textId="216CD2A3" w:rsidR="00551E28" w:rsidRDefault="00DA23A6" w:rsidP="00551E28">
      <w:pPr>
        <w:pStyle w:val="Standard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October 7</w:t>
      </w:r>
      <w:r w:rsidR="00551E28">
        <w:rPr>
          <w:rFonts w:cs="Times New Roman"/>
          <w:b/>
          <w:bCs/>
          <w:sz w:val="32"/>
          <w:szCs w:val="32"/>
        </w:rPr>
        <w:t>, 202</w:t>
      </w:r>
      <w:r w:rsidR="0012242F">
        <w:rPr>
          <w:rFonts w:cs="Times New Roman"/>
          <w:b/>
          <w:bCs/>
          <w:sz w:val="32"/>
          <w:szCs w:val="32"/>
        </w:rPr>
        <w:t>6</w:t>
      </w:r>
    </w:p>
    <w:p w14:paraId="5A1F8B43" w14:textId="78983FC4" w:rsidR="00551E28" w:rsidRPr="00187F5A" w:rsidRDefault="00A44EE4" w:rsidP="00187F5A">
      <w:pPr>
        <w:pStyle w:val="Standard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6:00PM</w:t>
      </w:r>
      <w:r w:rsidR="00551E28">
        <w:rPr>
          <w:rFonts w:cs="Times New Roman"/>
          <w:b/>
          <w:bCs/>
          <w:sz w:val="32"/>
          <w:szCs w:val="32"/>
        </w:rPr>
        <w:t xml:space="preserve"> to </w:t>
      </w:r>
      <w:r>
        <w:rPr>
          <w:rFonts w:cs="Times New Roman"/>
          <w:b/>
          <w:bCs/>
          <w:sz w:val="32"/>
          <w:szCs w:val="32"/>
        </w:rPr>
        <w:t>7:00PM</w:t>
      </w:r>
    </w:p>
    <w:p w14:paraId="072E78C3" w14:textId="77777777" w:rsidR="00551E28" w:rsidRPr="002F7C06" w:rsidRDefault="00551E28" w:rsidP="00551E28">
      <w:pPr>
        <w:rPr>
          <w:rFonts w:ascii="Times New Roman" w:hAnsi="Times New Roman" w:cs="Times New Roman"/>
          <w:sz w:val="32"/>
          <w:szCs w:val="32"/>
        </w:rPr>
      </w:pPr>
    </w:p>
    <w:p w14:paraId="3C7089C4" w14:textId="7FF4C775" w:rsidR="00280164" w:rsidRPr="00187F5A" w:rsidRDefault="00A74CCE" w:rsidP="00187F5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187F5A">
        <w:rPr>
          <w:rFonts w:ascii="Times New Roman" w:hAnsi="Times New Roman" w:cs="Times New Roman"/>
          <w:b/>
          <w:sz w:val="32"/>
          <w:szCs w:val="32"/>
        </w:rPr>
        <w:t>A</w:t>
      </w:r>
      <w:r w:rsidR="00551E28">
        <w:rPr>
          <w:rFonts w:ascii="Times New Roman" w:hAnsi="Times New Roman" w:cs="Times New Roman"/>
          <w:b/>
          <w:sz w:val="32"/>
          <w:szCs w:val="32"/>
        </w:rPr>
        <w:t>. C</w:t>
      </w:r>
      <w:r w:rsidR="00551E28" w:rsidRPr="002F7C06">
        <w:rPr>
          <w:rFonts w:ascii="Times New Roman" w:hAnsi="Times New Roman" w:cs="Times New Roman"/>
          <w:b/>
          <w:sz w:val="32"/>
          <w:szCs w:val="32"/>
        </w:rPr>
        <w:t xml:space="preserve">onvene </w:t>
      </w:r>
      <w:r w:rsidR="00551E28">
        <w:rPr>
          <w:rFonts w:ascii="Times New Roman" w:hAnsi="Times New Roman" w:cs="Times New Roman"/>
          <w:b/>
          <w:sz w:val="32"/>
          <w:szCs w:val="32"/>
        </w:rPr>
        <w:t>M</w:t>
      </w:r>
      <w:r w:rsidR="00551E28" w:rsidRPr="002F7C06">
        <w:rPr>
          <w:rFonts w:ascii="Times New Roman" w:hAnsi="Times New Roman" w:cs="Times New Roman"/>
          <w:b/>
          <w:sz w:val="32"/>
          <w:szCs w:val="32"/>
        </w:rPr>
        <w:t>eeting.</w:t>
      </w:r>
    </w:p>
    <w:p w14:paraId="455207E0" w14:textId="507B066D" w:rsidR="00A3611B" w:rsidRPr="002F7C06" w:rsidRDefault="00187F5A" w:rsidP="00551E28">
      <w:pPr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A3611B">
        <w:rPr>
          <w:rFonts w:ascii="Times New Roman" w:hAnsi="Times New Roman" w:cs="Times New Roman"/>
          <w:sz w:val="32"/>
          <w:szCs w:val="32"/>
        </w:rPr>
        <w:t>.  Opening Prayer—</w:t>
      </w:r>
      <w:r w:rsidR="00A3611B" w:rsidRPr="00A3611B">
        <w:rPr>
          <w:rFonts w:ascii="Times New Roman" w:hAnsi="Times New Roman" w:cs="Times New Roman"/>
          <w:color w:val="FF0000"/>
          <w:sz w:val="32"/>
          <w:szCs w:val="32"/>
        </w:rPr>
        <w:t>Caps Removed</w:t>
      </w:r>
      <w:r w:rsidR="0026594A">
        <w:rPr>
          <w:rFonts w:ascii="Times New Roman" w:hAnsi="Times New Roman" w:cs="Times New Roman"/>
          <w:color w:val="FF0000"/>
          <w:sz w:val="32"/>
          <w:szCs w:val="32"/>
        </w:rPr>
        <w:t>-George McHorse</w:t>
      </w:r>
    </w:p>
    <w:p w14:paraId="362E4439" w14:textId="6809419F" w:rsidR="00551E28" w:rsidRPr="00187F5A" w:rsidRDefault="00187F5A" w:rsidP="00187F5A">
      <w:pPr>
        <w:ind w:left="720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A3611B">
        <w:rPr>
          <w:rFonts w:ascii="Times New Roman" w:hAnsi="Times New Roman" w:cs="Times New Roman"/>
          <w:sz w:val="32"/>
          <w:szCs w:val="32"/>
        </w:rPr>
        <w:t>.</w:t>
      </w:r>
      <w:r w:rsidR="00551E28" w:rsidRPr="002F7C06">
        <w:rPr>
          <w:rFonts w:ascii="Times New Roman" w:hAnsi="Times New Roman" w:cs="Times New Roman"/>
          <w:sz w:val="32"/>
          <w:szCs w:val="32"/>
        </w:rPr>
        <w:t xml:space="preserve">  Pledge of Allegiance</w:t>
      </w:r>
      <w:r w:rsidR="00A3611B">
        <w:rPr>
          <w:rFonts w:ascii="Times New Roman" w:hAnsi="Times New Roman" w:cs="Times New Roman"/>
          <w:sz w:val="32"/>
          <w:szCs w:val="32"/>
        </w:rPr>
        <w:t>—</w:t>
      </w:r>
      <w:r w:rsidR="00A3611B" w:rsidRPr="00A3611B">
        <w:rPr>
          <w:rFonts w:ascii="Times New Roman" w:hAnsi="Times New Roman" w:cs="Times New Roman"/>
          <w:color w:val="FF0000"/>
          <w:sz w:val="32"/>
          <w:szCs w:val="32"/>
        </w:rPr>
        <w:t>Caps Remove</w:t>
      </w:r>
      <w:r>
        <w:rPr>
          <w:rFonts w:ascii="Times New Roman" w:hAnsi="Times New Roman" w:cs="Times New Roman"/>
          <w:color w:val="FF0000"/>
          <w:sz w:val="32"/>
          <w:szCs w:val="32"/>
        </w:rPr>
        <w:t>d</w:t>
      </w:r>
    </w:p>
    <w:p w14:paraId="0B667A22" w14:textId="5C7579A5" w:rsidR="00551E28" w:rsidRDefault="00A74CCE" w:rsidP="00551E28">
      <w:pPr>
        <w:pStyle w:val="Standard"/>
        <w:rPr>
          <w:rFonts w:cs="Times New Roman"/>
          <w:bCs/>
          <w:color w:val="ED0000"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     </w:t>
      </w:r>
      <w:r w:rsidR="00187F5A">
        <w:rPr>
          <w:rFonts w:cs="Times New Roman"/>
          <w:b/>
          <w:sz w:val="32"/>
          <w:szCs w:val="32"/>
        </w:rPr>
        <w:t>B</w:t>
      </w:r>
      <w:r w:rsidR="00551E28" w:rsidRPr="002F7C06">
        <w:rPr>
          <w:rFonts w:cs="Times New Roman"/>
          <w:b/>
          <w:sz w:val="32"/>
          <w:szCs w:val="32"/>
        </w:rPr>
        <w:t xml:space="preserve">. </w:t>
      </w:r>
      <w:r w:rsidR="00551E28" w:rsidRPr="002F7C06">
        <w:rPr>
          <w:rFonts w:cs="Times New Roman"/>
          <w:sz w:val="32"/>
          <w:szCs w:val="32"/>
        </w:rPr>
        <w:t xml:space="preserve"> </w:t>
      </w:r>
      <w:r w:rsidR="00551E28" w:rsidRPr="002F7C06">
        <w:rPr>
          <w:rFonts w:cs="Times New Roman"/>
          <w:b/>
          <w:sz w:val="32"/>
          <w:szCs w:val="32"/>
        </w:rPr>
        <w:t>Quorum Count</w:t>
      </w:r>
      <w:r w:rsidR="00551E28">
        <w:rPr>
          <w:rFonts w:cs="Times New Roman"/>
          <w:b/>
          <w:sz w:val="32"/>
          <w:szCs w:val="32"/>
        </w:rPr>
        <w:t xml:space="preserve">: </w:t>
      </w:r>
      <w:r w:rsidR="00551E28" w:rsidRPr="00A3611B">
        <w:rPr>
          <w:rFonts w:cs="Times New Roman"/>
          <w:bCs/>
          <w:sz w:val="32"/>
          <w:szCs w:val="32"/>
        </w:rPr>
        <w:t>Sergeant -at-Arms</w:t>
      </w:r>
      <w:r w:rsidR="00A3611B">
        <w:rPr>
          <w:rFonts w:cs="Times New Roman"/>
          <w:bCs/>
          <w:sz w:val="32"/>
          <w:szCs w:val="32"/>
        </w:rPr>
        <w:t>—</w:t>
      </w:r>
      <w:r w:rsidR="00187F5A">
        <w:rPr>
          <w:rFonts w:cs="Times New Roman"/>
          <w:bCs/>
          <w:color w:val="ED0000"/>
          <w:sz w:val="32"/>
          <w:szCs w:val="32"/>
        </w:rPr>
        <w:t>Mike Wheeler</w:t>
      </w:r>
    </w:p>
    <w:p w14:paraId="0252BF0B" w14:textId="77777777" w:rsidR="005F3216" w:rsidRDefault="005F3216" w:rsidP="00551E28">
      <w:pPr>
        <w:pStyle w:val="Standard"/>
        <w:rPr>
          <w:rFonts w:cs="Times New Roman"/>
          <w:b/>
          <w:sz w:val="32"/>
          <w:szCs w:val="32"/>
        </w:rPr>
      </w:pPr>
    </w:p>
    <w:p w14:paraId="69D1508C" w14:textId="1658EF52" w:rsidR="00551E28" w:rsidRPr="00187F5A" w:rsidRDefault="00A3611B" w:rsidP="00187F5A">
      <w:pPr>
        <w:pStyle w:val="Standard"/>
        <w:rPr>
          <w:rFonts w:cs="Times New Roman"/>
          <w:bCs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     </w:t>
      </w:r>
      <w:r w:rsidR="00187F5A">
        <w:rPr>
          <w:rFonts w:cs="Times New Roman"/>
          <w:b/>
          <w:sz w:val="32"/>
          <w:szCs w:val="32"/>
        </w:rPr>
        <w:t>C</w:t>
      </w:r>
      <w:r>
        <w:rPr>
          <w:rFonts w:cs="Times New Roman"/>
          <w:b/>
          <w:sz w:val="32"/>
          <w:szCs w:val="32"/>
        </w:rPr>
        <w:t xml:space="preserve">. </w:t>
      </w:r>
      <w:r w:rsidR="00551E28">
        <w:rPr>
          <w:rFonts w:cs="Times New Roman"/>
          <w:b/>
          <w:sz w:val="32"/>
          <w:szCs w:val="32"/>
        </w:rPr>
        <w:t>Approval of the Minutes from Meeting</w:t>
      </w:r>
      <w:r w:rsidR="006C53CB">
        <w:rPr>
          <w:rFonts w:cs="Times New Roman"/>
          <w:b/>
          <w:sz w:val="32"/>
          <w:szCs w:val="32"/>
        </w:rPr>
        <w:t xml:space="preserve"> in </w:t>
      </w:r>
      <w:r w:rsidR="00DA23A6">
        <w:rPr>
          <w:rFonts w:cs="Times New Roman"/>
          <w:b/>
          <w:color w:val="FF0000"/>
          <w:sz w:val="32"/>
          <w:szCs w:val="32"/>
        </w:rPr>
        <w:t>August</w:t>
      </w:r>
      <w:r w:rsidR="006C53CB" w:rsidRPr="006C53CB">
        <w:rPr>
          <w:rFonts w:cs="Times New Roman"/>
          <w:b/>
          <w:color w:val="FF0000"/>
          <w:sz w:val="32"/>
          <w:szCs w:val="32"/>
        </w:rPr>
        <w:t xml:space="preserve"> 2026</w:t>
      </w:r>
      <w:r w:rsidR="006C53CB">
        <w:rPr>
          <w:rFonts w:cs="Times New Roman"/>
          <w:b/>
          <w:color w:val="FF0000"/>
          <w:sz w:val="32"/>
          <w:szCs w:val="32"/>
        </w:rPr>
        <w:t>.</w:t>
      </w:r>
    </w:p>
    <w:p w14:paraId="1E5D0DC6" w14:textId="77777777" w:rsidR="005F3216" w:rsidRDefault="005F3216" w:rsidP="005F3216">
      <w:pPr>
        <w:pStyle w:val="Standard"/>
        <w:ind w:left="720"/>
        <w:rPr>
          <w:rFonts w:cs="Times New Roman"/>
          <w:b/>
          <w:sz w:val="32"/>
          <w:szCs w:val="32"/>
        </w:rPr>
      </w:pPr>
    </w:p>
    <w:p w14:paraId="38759D13" w14:textId="3D281CAB" w:rsidR="00551E28" w:rsidRPr="002F7C06" w:rsidRDefault="00724EFB" w:rsidP="00551E28">
      <w:pPr>
        <w:rPr>
          <w:rFonts w:ascii="Times New Roman" w:eastAsia="SimSun" w:hAnsi="Times New Roman" w:cs="Times New Roman"/>
          <w:b/>
          <w:kern w:val="3"/>
          <w:sz w:val="32"/>
          <w:szCs w:val="32"/>
          <w:lang w:eastAsia="zh-CN" w:bidi="hi-IN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26594A">
        <w:rPr>
          <w:rFonts w:ascii="Times New Roman" w:hAnsi="Times New Roman" w:cs="Times New Roman"/>
          <w:b/>
          <w:sz w:val="32"/>
          <w:szCs w:val="32"/>
        </w:rPr>
        <w:t>D</w:t>
      </w:r>
      <w:r w:rsidR="00551E28" w:rsidRPr="002F7C06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624165">
        <w:rPr>
          <w:rFonts w:ascii="Times New Roman" w:hAnsi="Times New Roman" w:cs="Times New Roman"/>
          <w:b/>
          <w:sz w:val="32"/>
          <w:szCs w:val="32"/>
        </w:rPr>
        <w:t>District</w:t>
      </w:r>
      <w:r w:rsidR="00551E28" w:rsidRPr="002F7C06">
        <w:rPr>
          <w:rFonts w:ascii="Times New Roman" w:hAnsi="Times New Roman" w:cs="Times New Roman"/>
          <w:b/>
          <w:sz w:val="32"/>
          <w:szCs w:val="32"/>
        </w:rPr>
        <w:t xml:space="preserve"> Officer</w:t>
      </w:r>
      <w:r w:rsidR="00FB7D7E">
        <w:rPr>
          <w:rFonts w:ascii="Times New Roman" w:hAnsi="Times New Roman" w:cs="Times New Roman"/>
          <w:b/>
          <w:sz w:val="32"/>
          <w:szCs w:val="32"/>
        </w:rPr>
        <w:t>/Committee</w:t>
      </w:r>
      <w:r w:rsidR="00551E28" w:rsidRPr="002F7C0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51E28" w:rsidRPr="002F7C06">
        <w:rPr>
          <w:rFonts w:ascii="Times New Roman" w:eastAsia="SimSun" w:hAnsi="Times New Roman" w:cs="Times New Roman"/>
          <w:b/>
          <w:kern w:val="3"/>
          <w:sz w:val="32"/>
          <w:szCs w:val="32"/>
          <w:lang w:eastAsia="zh-CN" w:bidi="hi-IN"/>
        </w:rPr>
        <w:t>Reports:</w:t>
      </w:r>
    </w:p>
    <w:p w14:paraId="594538C4" w14:textId="578C1CD7" w:rsidR="00551E28" w:rsidRPr="001844A0" w:rsidRDefault="00551E28" w:rsidP="00551E28">
      <w:pPr>
        <w:rPr>
          <w:rFonts w:ascii="Times New Roman" w:eastAsia="SimSun" w:hAnsi="Times New Roman" w:cs="Times New Roman"/>
          <w:b/>
          <w:kern w:val="3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32"/>
          <w:szCs w:val="32"/>
          <w:lang w:eastAsia="zh-CN" w:bidi="hi-IN"/>
        </w:rPr>
        <w:tab/>
      </w: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1.Vice Commander---</w:t>
      </w:r>
      <w:r w:rsidR="00187F5A"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  <w:t>Veronica Garcia</w:t>
      </w:r>
    </w:p>
    <w:p w14:paraId="4F9F9576" w14:textId="457080B8" w:rsidR="00551E28" w:rsidRDefault="00551E28" w:rsidP="00551E28">
      <w:pP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ab/>
      </w:r>
      <w:r w:rsidR="00187F5A"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2</w:t>
      </w: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. Finance Officer</w:t>
      </w:r>
      <w:r w:rsidR="00FB7D7E"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—</w:t>
      </w:r>
      <w:r w:rsidR="00187F5A"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  <w:t>Robert Garcia</w:t>
      </w:r>
    </w:p>
    <w:p w14:paraId="50FF7AD2" w14:textId="048519F4" w:rsidR="00FB7D7E" w:rsidRPr="00187F5A" w:rsidRDefault="00551E28" w:rsidP="00551E28">
      <w:pPr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ab/>
      </w:r>
      <w:r w:rsidR="00187F5A"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3</w:t>
      </w: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. Adjutant Report—</w:t>
      </w:r>
      <w:r w:rsidR="00187F5A"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  <w:t>Susan Junker</w:t>
      </w:r>
      <w:r w:rsidR="00DE603C"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  <w:t xml:space="preserve"> </w:t>
      </w:r>
    </w:p>
    <w:p w14:paraId="167837A6" w14:textId="7B1E3076" w:rsidR="00551E28" w:rsidRDefault="00551E28" w:rsidP="00551E28">
      <w:pP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ab/>
      </w:r>
      <w:r w:rsidR="00187F5A"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4</w:t>
      </w: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. Veteran Service Officer—</w:t>
      </w:r>
      <w:r w:rsidR="00187F5A"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  <w:t>Dennis Birchall</w:t>
      </w:r>
    </w:p>
    <w:p w14:paraId="1261001C" w14:textId="19FE7B82" w:rsidR="00551E28" w:rsidRPr="00AB7BB4" w:rsidRDefault="00551E28" w:rsidP="00551E28">
      <w:pP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ab/>
      </w:r>
      <w:r w:rsidR="002472C3"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5</w:t>
      </w:r>
      <w:r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 xml:space="preserve">. </w:t>
      </w:r>
      <w:r w:rsidR="00B75A50">
        <w:rPr>
          <w:rFonts w:ascii="Times New Roman" w:eastAsia="SimSun" w:hAnsi="Times New Roman" w:cs="Times New Roman"/>
          <w:bCs/>
          <w:kern w:val="3"/>
          <w:sz w:val="32"/>
          <w:szCs w:val="32"/>
          <w:lang w:eastAsia="zh-CN" w:bidi="hi-IN"/>
        </w:rPr>
        <w:t>Boys State/Oratorical Chairperson—</w:t>
      </w:r>
      <w:r w:rsidR="00B75A50" w:rsidRPr="00B75A50"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  <w:t>Larry Mille</w:t>
      </w:r>
      <w:r w:rsidR="006C53CB"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  <w:t>r</w:t>
      </w:r>
    </w:p>
    <w:p w14:paraId="2E4DFA41" w14:textId="5F5C5C9A" w:rsidR="00551E28" w:rsidRPr="00372F5A" w:rsidRDefault="00B75A50" w:rsidP="00551E28">
      <w:pPr>
        <w:rPr>
          <w:rFonts w:ascii="Times New Roman" w:eastAsia="SimSun" w:hAnsi="Times New Roman" w:cs="Times New Roman"/>
          <w:b/>
          <w:kern w:val="3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bCs/>
          <w:color w:val="FF0000"/>
          <w:kern w:val="3"/>
          <w:sz w:val="32"/>
          <w:szCs w:val="32"/>
          <w:lang w:eastAsia="zh-CN" w:bidi="hi-IN"/>
        </w:rPr>
        <w:tab/>
      </w:r>
      <w:r w:rsidR="00551E28" w:rsidRPr="00372F5A">
        <w:rPr>
          <w:rFonts w:ascii="Times New Roman" w:eastAsia="SimSun" w:hAnsi="Times New Roman" w:cs="Times New Roman"/>
          <w:b/>
          <w:kern w:val="3"/>
          <w:sz w:val="32"/>
          <w:szCs w:val="32"/>
          <w:lang w:eastAsia="zh-CN" w:bidi="hi-IN"/>
        </w:rPr>
        <w:t>Motion to accept reports as given</w:t>
      </w:r>
      <w:r w:rsidR="004D6ECE">
        <w:rPr>
          <w:rFonts w:ascii="Times New Roman" w:eastAsia="SimSun" w:hAnsi="Times New Roman" w:cs="Times New Roman"/>
          <w:b/>
          <w:kern w:val="3"/>
          <w:sz w:val="32"/>
          <w:szCs w:val="32"/>
          <w:lang w:eastAsia="zh-CN" w:bidi="hi-IN"/>
        </w:rPr>
        <w:t>.</w:t>
      </w:r>
    </w:p>
    <w:p w14:paraId="00865F6B" w14:textId="77777777" w:rsidR="00551E28" w:rsidRPr="002F7C06" w:rsidRDefault="00551E28" w:rsidP="00551E28">
      <w:pPr>
        <w:ind w:firstLine="720"/>
        <w:rPr>
          <w:rFonts w:ascii="Times New Roman" w:hAnsi="Times New Roman" w:cs="Times New Roman"/>
          <w:sz w:val="32"/>
          <w:szCs w:val="32"/>
        </w:rPr>
      </w:pPr>
    </w:p>
    <w:p w14:paraId="7555699E" w14:textId="1A905D53" w:rsidR="00296F7A" w:rsidRDefault="00551E28" w:rsidP="000D6D83">
      <w:pPr>
        <w:pStyle w:val="ListParagraph"/>
        <w:numPr>
          <w:ilvl w:val="0"/>
          <w:numId w:val="32"/>
        </w:numPr>
        <w:rPr>
          <w:rFonts w:eastAsia="SimSun"/>
          <w:kern w:val="3"/>
          <w:sz w:val="32"/>
          <w:szCs w:val="32"/>
          <w:lang w:eastAsia="zh-CN" w:bidi="hi-IN"/>
        </w:rPr>
      </w:pPr>
      <w:r w:rsidRPr="0026594A">
        <w:rPr>
          <w:rFonts w:eastAsia="SimSun"/>
          <w:b/>
          <w:kern w:val="3"/>
          <w:sz w:val="32"/>
          <w:szCs w:val="32"/>
          <w:lang w:eastAsia="zh-CN" w:bidi="hi-IN"/>
        </w:rPr>
        <w:t>Unfinished/</w:t>
      </w:r>
      <w:r w:rsidRPr="0026594A">
        <w:rPr>
          <w:rFonts w:eastAsia="SimSun"/>
          <w:kern w:val="3"/>
          <w:sz w:val="32"/>
          <w:szCs w:val="32"/>
          <w:lang w:eastAsia="zh-CN" w:bidi="hi-IN"/>
        </w:rPr>
        <w:t xml:space="preserve"> </w:t>
      </w:r>
      <w:r w:rsidRPr="0026594A">
        <w:rPr>
          <w:rFonts w:eastAsia="SimSun"/>
          <w:b/>
          <w:kern w:val="3"/>
          <w:sz w:val="32"/>
          <w:szCs w:val="32"/>
          <w:lang w:eastAsia="zh-CN" w:bidi="hi-IN"/>
        </w:rPr>
        <w:t>Old Business</w:t>
      </w:r>
      <w:r w:rsidRPr="0026594A">
        <w:rPr>
          <w:rFonts w:eastAsia="SimSun"/>
          <w:kern w:val="3"/>
          <w:sz w:val="32"/>
          <w:szCs w:val="32"/>
          <w:lang w:eastAsia="zh-CN" w:bidi="hi-IN"/>
        </w:rPr>
        <w:t>:</w:t>
      </w:r>
    </w:p>
    <w:p w14:paraId="4450D2EA" w14:textId="528EB6CF" w:rsidR="00AF36D4" w:rsidRPr="006C2600" w:rsidRDefault="0020492B" w:rsidP="006C2600">
      <w:pPr>
        <w:pStyle w:val="ListParagraph"/>
        <w:numPr>
          <w:ilvl w:val="0"/>
          <w:numId w:val="36"/>
        </w:numPr>
        <w:rPr>
          <w:rFonts w:eastAsia="SimSun"/>
          <w:kern w:val="3"/>
          <w:sz w:val="32"/>
          <w:szCs w:val="32"/>
          <w:lang w:eastAsia="zh-CN" w:bidi="hi-IN"/>
        </w:rPr>
      </w:pPr>
      <w:r>
        <w:rPr>
          <w:rFonts w:eastAsia="SimSun"/>
          <w:kern w:val="3"/>
          <w:sz w:val="32"/>
          <w:szCs w:val="32"/>
          <w:lang w:eastAsia="zh-CN" w:bidi="hi-IN"/>
        </w:rPr>
        <w:t xml:space="preserve">Status of </w:t>
      </w:r>
      <w:r w:rsidR="003314F0">
        <w:rPr>
          <w:rFonts w:eastAsia="SimSun"/>
          <w:kern w:val="3"/>
          <w:sz w:val="32"/>
          <w:szCs w:val="32"/>
          <w:lang w:eastAsia="zh-CN" w:bidi="hi-IN"/>
        </w:rPr>
        <w:t>Flag stand and Flag cover for District.</w:t>
      </w:r>
    </w:p>
    <w:p w14:paraId="53CA5936" w14:textId="32FECC8F" w:rsidR="00624165" w:rsidRPr="00C05330" w:rsidRDefault="005E52DE" w:rsidP="005E52DE">
      <w:pPr>
        <w:pStyle w:val="ListParagraph"/>
        <w:numPr>
          <w:ilvl w:val="0"/>
          <w:numId w:val="36"/>
        </w:numPr>
        <w:rPr>
          <w:rFonts w:eastAsia="SimSun"/>
          <w:kern w:val="3"/>
          <w:sz w:val="32"/>
          <w:szCs w:val="32"/>
          <w:lang w:eastAsia="zh-CN" w:bidi="hi-IN"/>
        </w:rPr>
      </w:pPr>
      <w:r>
        <w:rPr>
          <w:rFonts w:eastAsia="SimSun"/>
          <w:kern w:val="3"/>
          <w:sz w:val="32"/>
          <w:szCs w:val="32"/>
          <w:lang w:eastAsia="zh-CN" w:bidi="hi-IN"/>
        </w:rPr>
        <w:t xml:space="preserve">Report </w:t>
      </w:r>
      <w:r w:rsidR="00C05330">
        <w:rPr>
          <w:rFonts w:eastAsia="SimSun"/>
          <w:kern w:val="3"/>
          <w:sz w:val="32"/>
          <w:szCs w:val="32"/>
          <w:lang w:eastAsia="zh-CN" w:bidi="hi-IN"/>
        </w:rPr>
        <w:t>on National Convention—</w:t>
      </w:r>
      <w:r w:rsidR="00C05330" w:rsidRPr="00C05330">
        <w:rPr>
          <w:rFonts w:eastAsia="SimSun"/>
          <w:color w:val="FF0000"/>
          <w:kern w:val="3"/>
          <w:sz w:val="32"/>
          <w:szCs w:val="32"/>
          <w:lang w:eastAsia="zh-CN" w:bidi="hi-IN"/>
        </w:rPr>
        <w:t>Jeff Meurer</w:t>
      </w:r>
    </w:p>
    <w:p w14:paraId="093AB772" w14:textId="5E226AC8" w:rsidR="00855A32" w:rsidRPr="003314F0" w:rsidRDefault="00C05330" w:rsidP="003314F0">
      <w:pPr>
        <w:pStyle w:val="ListParagraph"/>
        <w:numPr>
          <w:ilvl w:val="0"/>
          <w:numId w:val="36"/>
        </w:numPr>
        <w:rPr>
          <w:rFonts w:eastAsia="SimSun"/>
          <w:kern w:val="3"/>
          <w:sz w:val="32"/>
          <w:szCs w:val="32"/>
          <w:lang w:eastAsia="zh-CN" w:bidi="hi-IN"/>
        </w:rPr>
      </w:pPr>
      <w:r>
        <w:rPr>
          <w:rFonts w:eastAsia="SimSun"/>
          <w:kern w:val="3"/>
          <w:sz w:val="32"/>
          <w:szCs w:val="32"/>
          <w:lang w:eastAsia="zh-CN" w:bidi="hi-IN"/>
        </w:rPr>
        <w:t>Report on Fall DEC—</w:t>
      </w:r>
      <w:r w:rsidRPr="00C05330">
        <w:rPr>
          <w:rFonts w:eastAsia="SimSun"/>
          <w:color w:val="ED0000"/>
          <w:kern w:val="3"/>
          <w:sz w:val="32"/>
          <w:szCs w:val="32"/>
          <w:lang w:eastAsia="zh-CN" w:bidi="hi-IN"/>
        </w:rPr>
        <w:t>Don Gray</w:t>
      </w:r>
    </w:p>
    <w:p w14:paraId="03DBB2C1" w14:textId="77777777" w:rsidR="00E44712" w:rsidRPr="00E44712" w:rsidRDefault="00E44712" w:rsidP="00E44712">
      <w:pPr>
        <w:rPr>
          <w:rFonts w:eastAsia="SimSun"/>
          <w:kern w:val="3"/>
          <w:sz w:val="32"/>
          <w:szCs w:val="32"/>
          <w:lang w:eastAsia="zh-CN" w:bidi="hi-IN"/>
        </w:rPr>
      </w:pPr>
    </w:p>
    <w:p w14:paraId="65FB0CDC" w14:textId="259F1715" w:rsidR="008D71AA" w:rsidRPr="0026594A" w:rsidRDefault="008D71AA" w:rsidP="0026594A">
      <w:pPr>
        <w:pStyle w:val="ListParagraph"/>
        <w:numPr>
          <w:ilvl w:val="0"/>
          <w:numId w:val="32"/>
        </w:numPr>
        <w:shd w:val="clear" w:color="auto" w:fill="FFFFFF"/>
        <w:rPr>
          <w:rFonts w:eastAsia="SimSun"/>
          <w:b/>
          <w:kern w:val="3"/>
          <w:sz w:val="32"/>
          <w:szCs w:val="32"/>
          <w:lang w:eastAsia="zh-CN" w:bidi="hi-IN"/>
        </w:rPr>
      </w:pPr>
      <w:r w:rsidRPr="0026594A">
        <w:rPr>
          <w:rFonts w:eastAsia="SimSun"/>
          <w:b/>
          <w:kern w:val="3"/>
          <w:sz w:val="32"/>
          <w:szCs w:val="32"/>
          <w:lang w:eastAsia="zh-CN" w:bidi="hi-IN"/>
        </w:rPr>
        <w:t>New Business</w:t>
      </w:r>
    </w:p>
    <w:p w14:paraId="1BB4574E" w14:textId="601A82AF" w:rsidR="000D6D83" w:rsidRPr="00486B3E" w:rsidRDefault="000D6D83" w:rsidP="00486B3E">
      <w:pPr>
        <w:pStyle w:val="ListParagraph"/>
        <w:numPr>
          <w:ilvl w:val="0"/>
          <w:numId w:val="28"/>
        </w:numPr>
        <w:shd w:val="clear" w:color="auto" w:fill="FFFFFF"/>
        <w:rPr>
          <w:rFonts w:eastAsia="SimSun"/>
          <w:bCs/>
          <w:kern w:val="3"/>
          <w:sz w:val="32"/>
          <w:szCs w:val="32"/>
          <w:lang w:eastAsia="zh-CN" w:bidi="hi-IN"/>
        </w:rPr>
      </w:pPr>
      <w:bookmarkStart w:id="0" w:name="_Hlk100652123"/>
      <w:r>
        <w:rPr>
          <w:rFonts w:eastAsia="SimSun"/>
          <w:bCs/>
          <w:kern w:val="3"/>
          <w:sz w:val="32"/>
          <w:szCs w:val="32"/>
          <w:lang w:eastAsia="zh-CN" w:bidi="hi-IN"/>
        </w:rPr>
        <w:t>Membership— Post goals</w:t>
      </w:r>
      <w:r w:rsidR="00BC0992">
        <w:rPr>
          <w:rFonts w:eastAsia="SimSun"/>
          <w:bCs/>
          <w:kern w:val="3"/>
          <w:sz w:val="32"/>
          <w:szCs w:val="32"/>
          <w:lang w:eastAsia="zh-CN" w:bidi="hi-IN"/>
        </w:rPr>
        <w:t xml:space="preserve"> for </w:t>
      </w:r>
      <w:r w:rsidR="00486B3E">
        <w:rPr>
          <w:rFonts w:eastAsia="SimSun"/>
          <w:bCs/>
          <w:kern w:val="3"/>
          <w:sz w:val="32"/>
          <w:szCs w:val="32"/>
          <w:lang w:eastAsia="zh-CN" w:bidi="hi-IN"/>
        </w:rPr>
        <w:t>2027.</w:t>
      </w:r>
      <w:r w:rsidR="007B22C5">
        <w:rPr>
          <w:rFonts w:eastAsia="SimSun"/>
          <w:bCs/>
          <w:kern w:val="3"/>
          <w:sz w:val="32"/>
          <w:szCs w:val="32"/>
          <w:lang w:eastAsia="zh-CN" w:bidi="hi-IN"/>
        </w:rPr>
        <w:t xml:space="preserve"> How will Post accomplish</w:t>
      </w:r>
      <w:r w:rsidR="00C541BE">
        <w:rPr>
          <w:rFonts w:eastAsia="SimSun"/>
          <w:bCs/>
          <w:kern w:val="3"/>
          <w:sz w:val="32"/>
          <w:szCs w:val="32"/>
          <w:lang w:eastAsia="zh-CN" w:bidi="hi-IN"/>
        </w:rPr>
        <w:t>.</w:t>
      </w:r>
    </w:p>
    <w:p w14:paraId="5A367DBF" w14:textId="6382B057" w:rsidR="00444CEE" w:rsidRPr="00C05330" w:rsidRDefault="000D6D83" w:rsidP="00C05330">
      <w:pPr>
        <w:pStyle w:val="ListParagraph"/>
        <w:numPr>
          <w:ilvl w:val="0"/>
          <w:numId w:val="28"/>
        </w:numPr>
        <w:shd w:val="clear" w:color="auto" w:fill="FFFFFF"/>
        <w:rPr>
          <w:rFonts w:eastAsia="SimSun"/>
          <w:bCs/>
          <w:kern w:val="3"/>
          <w:sz w:val="32"/>
          <w:szCs w:val="32"/>
          <w:lang w:eastAsia="zh-CN" w:bidi="hi-IN"/>
        </w:rPr>
      </w:pPr>
      <w:r>
        <w:rPr>
          <w:rFonts w:eastAsia="SimSun"/>
          <w:bCs/>
          <w:kern w:val="3"/>
          <w:sz w:val="32"/>
          <w:szCs w:val="32"/>
          <w:lang w:eastAsia="zh-CN" w:bidi="hi-IN"/>
        </w:rPr>
        <w:t>Training—needs of Post</w:t>
      </w:r>
      <w:r w:rsidR="00624165">
        <w:rPr>
          <w:rFonts w:eastAsia="SimSun"/>
          <w:bCs/>
          <w:kern w:val="3"/>
          <w:sz w:val="32"/>
          <w:szCs w:val="32"/>
          <w:lang w:eastAsia="zh-CN" w:bidi="hi-IN"/>
        </w:rPr>
        <w:t xml:space="preserve"> members</w:t>
      </w:r>
      <w:r>
        <w:rPr>
          <w:rFonts w:eastAsia="SimSun"/>
          <w:bCs/>
          <w:kern w:val="3"/>
          <w:sz w:val="32"/>
          <w:szCs w:val="32"/>
          <w:lang w:eastAsia="zh-CN" w:bidi="hi-IN"/>
        </w:rPr>
        <w:t>.</w:t>
      </w:r>
      <w:r w:rsidR="00624165">
        <w:rPr>
          <w:rFonts w:eastAsia="SimSun"/>
          <w:bCs/>
          <w:kern w:val="3"/>
          <w:sz w:val="32"/>
          <w:szCs w:val="32"/>
          <w:lang w:eastAsia="zh-CN" w:bidi="hi-IN"/>
        </w:rPr>
        <w:t xml:space="preserve"> (Basic </w:t>
      </w:r>
      <w:r w:rsidR="00605B41">
        <w:rPr>
          <w:rFonts w:eastAsia="SimSun"/>
          <w:bCs/>
          <w:kern w:val="3"/>
          <w:sz w:val="32"/>
          <w:szCs w:val="32"/>
          <w:lang w:eastAsia="zh-CN" w:bidi="hi-IN"/>
        </w:rPr>
        <w:t>Training) (</w:t>
      </w:r>
      <w:r w:rsidR="00684938">
        <w:rPr>
          <w:rFonts w:eastAsia="SimSun"/>
          <w:bCs/>
          <w:kern w:val="3"/>
          <w:sz w:val="32"/>
          <w:szCs w:val="32"/>
          <w:lang w:eastAsia="zh-CN" w:bidi="hi-IN"/>
        </w:rPr>
        <w:t>Zone Training)</w:t>
      </w:r>
      <w:r w:rsidR="00605B41">
        <w:rPr>
          <w:rFonts w:eastAsia="SimSun"/>
          <w:bCs/>
          <w:kern w:val="3"/>
          <w:sz w:val="32"/>
          <w:szCs w:val="32"/>
          <w:lang w:eastAsia="zh-CN" w:bidi="hi-IN"/>
        </w:rPr>
        <w:t xml:space="preserve"> </w:t>
      </w:r>
      <w:r w:rsidR="00684938">
        <w:rPr>
          <w:rFonts w:eastAsia="SimSun"/>
          <w:bCs/>
          <w:kern w:val="3"/>
          <w:sz w:val="32"/>
          <w:szCs w:val="32"/>
          <w:lang w:eastAsia="zh-CN" w:bidi="hi-IN"/>
        </w:rPr>
        <w:t>(District Legion College).</w:t>
      </w:r>
    </w:p>
    <w:p w14:paraId="60D9F26E" w14:textId="324DC018" w:rsidR="005401D3" w:rsidRDefault="00E05559" w:rsidP="00280164">
      <w:pPr>
        <w:pStyle w:val="ListParagraph"/>
        <w:numPr>
          <w:ilvl w:val="0"/>
          <w:numId w:val="28"/>
        </w:numPr>
        <w:shd w:val="clear" w:color="auto" w:fill="FFFFFF"/>
        <w:rPr>
          <w:rFonts w:eastAsia="SimSun"/>
          <w:bCs/>
          <w:kern w:val="3"/>
          <w:sz w:val="32"/>
          <w:szCs w:val="32"/>
          <w:lang w:eastAsia="zh-CN" w:bidi="hi-IN"/>
        </w:rPr>
      </w:pPr>
      <w:r>
        <w:rPr>
          <w:rFonts w:eastAsia="SimSun"/>
          <w:bCs/>
          <w:kern w:val="3"/>
          <w:sz w:val="32"/>
          <w:szCs w:val="32"/>
          <w:lang w:eastAsia="zh-CN" w:bidi="hi-IN"/>
        </w:rPr>
        <w:t>Mid-Winter</w:t>
      </w:r>
      <w:r w:rsidR="00FF06FA">
        <w:rPr>
          <w:rFonts w:eastAsia="SimSun"/>
          <w:bCs/>
          <w:kern w:val="3"/>
          <w:sz w:val="32"/>
          <w:szCs w:val="32"/>
          <w:lang w:eastAsia="zh-CN" w:bidi="hi-IN"/>
        </w:rPr>
        <w:t xml:space="preserve"> DEC---</w:t>
      </w:r>
      <w:r w:rsidR="001B15C0">
        <w:rPr>
          <w:rFonts w:eastAsia="SimSun"/>
          <w:bCs/>
          <w:kern w:val="3"/>
          <w:sz w:val="32"/>
          <w:szCs w:val="32"/>
          <w:lang w:eastAsia="zh-CN" w:bidi="hi-IN"/>
        </w:rPr>
        <w:t xml:space="preserve">January 19-February </w:t>
      </w:r>
      <w:r>
        <w:rPr>
          <w:rFonts w:eastAsia="SimSun"/>
          <w:bCs/>
          <w:kern w:val="3"/>
          <w:sz w:val="32"/>
          <w:szCs w:val="32"/>
          <w:lang w:eastAsia="zh-CN" w:bidi="hi-IN"/>
        </w:rPr>
        <w:t>24, 2027.</w:t>
      </w:r>
    </w:p>
    <w:p w14:paraId="01E083E7" w14:textId="605FA81A" w:rsidR="000D6D83" w:rsidRDefault="000D6D83" w:rsidP="006C2C71">
      <w:pPr>
        <w:pStyle w:val="ListParagraph"/>
        <w:numPr>
          <w:ilvl w:val="0"/>
          <w:numId w:val="28"/>
        </w:numPr>
        <w:shd w:val="clear" w:color="auto" w:fill="FFFFFF"/>
        <w:rPr>
          <w:rFonts w:eastAsia="SimSun"/>
          <w:bCs/>
          <w:kern w:val="3"/>
          <w:sz w:val="32"/>
          <w:szCs w:val="32"/>
          <w:lang w:eastAsia="zh-CN" w:bidi="hi-IN"/>
        </w:rPr>
      </w:pPr>
      <w:r>
        <w:rPr>
          <w:rFonts w:eastAsia="SimSun"/>
          <w:bCs/>
          <w:kern w:val="3"/>
          <w:sz w:val="32"/>
          <w:szCs w:val="32"/>
          <w:lang w:eastAsia="zh-CN" w:bidi="hi-IN"/>
        </w:rPr>
        <w:t>District Convention—</w:t>
      </w:r>
      <w:r w:rsidR="00486B3E">
        <w:rPr>
          <w:rFonts w:eastAsia="SimSun"/>
          <w:bCs/>
          <w:kern w:val="3"/>
          <w:sz w:val="32"/>
          <w:szCs w:val="32"/>
          <w:lang w:eastAsia="zh-CN" w:bidi="hi-IN"/>
        </w:rPr>
        <w:t xml:space="preserve">Llano </w:t>
      </w:r>
      <w:r w:rsidR="0047179F">
        <w:rPr>
          <w:rFonts w:eastAsia="SimSun"/>
          <w:bCs/>
          <w:kern w:val="3"/>
          <w:sz w:val="32"/>
          <w:szCs w:val="32"/>
          <w:lang w:eastAsia="zh-CN" w:bidi="hi-IN"/>
        </w:rPr>
        <w:t>Post,</w:t>
      </w:r>
      <w:r>
        <w:rPr>
          <w:rFonts w:eastAsia="SimSun"/>
          <w:bCs/>
          <w:kern w:val="3"/>
          <w:sz w:val="32"/>
          <w:szCs w:val="32"/>
          <w:lang w:eastAsia="zh-CN" w:bidi="hi-IN"/>
        </w:rPr>
        <w:t xml:space="preserve"> March</w:t>
      </w:r>
      <w:r w:rsidR="005D04B6">
        <w:rPr>
          <w:rFonts w:eastAsia="SimSun"/>
          <w:bCs/>
          <w:kern w:val="3"/>
          <w:sz w:val="32"/>
          <w:szCs w:val="32"/>
          <w:lang w:eastAsia="zh-CN" w:bidi="hi-IN"/>
        </w:rPr>
        <w:t xml:space="preserve"> 5-</w:t>
      </w:r>
      <w:r w:rsidR="00E05559">
        <w:rPr>
          <w:rFonts w:eastAsia="SimSun"/>
          <w:bCs/>
          <w:kern w:val="3"/>
          <w:sz w:val="32"/>
          <w:szCs w:val="32"/>
          <w:lang w:eastAsia="zh-CN" w:bidi="hi-IN"/>
        </w:rPr>
        <w:t>7,</w:t>
      </w:r>
      <w:r>
        <w:rPr>
          <w:rFonts w:eastAsia="SimSun"/>
          <w:bCs/>
          <w:kern w:val="3"/>
          <w:sz w:val="32"/>
          <w:szCs w:val="32"/>
          <w:lang w:eastAsia="zh-CN" w:bidi="hi-IN"/>
        </w:rPr>
        <w:t xml:space="preserve"> 202</w:t>
      </w:r>
      <w:r w:rsidR="006C2C71">
        <w:rPr>
          <w:rFonts w:eastAsia="SimSun"/>
          <w:bCs/>
          <w:kern w:val="3"/>
          <w:sz w:val="32"/>
          <w:szCs w:val="32"/>
          <w:lang w:eastAsia="zh-CN" w:bidi="hi-IN"/>
        </w:rPr>
        <w:t>7</w:t>
      </w:r>
      <w:r>
        <w:rPr>
          <w:rFonts w:eastAsia="SimSun"/>
          <w:bCs/>
          <w:kern w:val="3"/>
          <w:sz w:val="32"/>
          <w:szCs w:val="32"/>
          <w:lang w:eastAsia="zh-CN" w:bidi="hi-IN"/>
        </w:rPr>
        <w:t>.</w:t>
      </w:r>
    </w:p>
    <w:p w14:paraId="1B7DBF54" w14:textId="5162C18C" w:rsidR="009148A7" w:rsidRDefault="009148A7" w:rsidP="006C2C71">
      <w:pPr>
        <w:pStyle w:val="ListParagraph"/>
        <w:numPr>
          <w:ilvl w:val="0"/>
          <w:numId w:val="28"/>
        </w:numPr>
        <w:shd w:val="clear" w:color="auto" w:fill="FFFFFF"/>
        <w:rPr>
          <w:rFonts w:eastAsia="SimSun"/>
          <w:bCs/>
          <w:kern w:val="3"/>
          <w:sz w:val="32"/>
          <w:szCs w:val="32"/>
          <w:lang w:eastAsia="zh-CN" w:bidi="hi-IN"/>
        </w:rPr>
      </w:pPr>
      <w:r>
        <w:rPr>
          <w:rFonts w:eastAsia="SimSun"/>
          <w:bCs/>
          <w:kern w:val="3"/>
          <w:sz w:val="32"/>
          <w:szCs w:val="32"/>
          <w:lang w:eastAsia="zh-CN" w:bidi="hi-IN"/>
        </w:rPr>
        <w:t>Division Convention</w:t>
      </w:r>
      <w:r w:rsidR="00E94480">
        <w:rPr>
          <w:rFonts w:eastAsia="SimSun"/>
          <w:bCs/>
          <w:kern w:val="3"/>
          <w:sz w:val="32"/>
          <w:szCs w:val="32"/>
          <w:lang w:eastAsia="zh-CN" w:bidi="hi-IN"/>
        </w:rPr>
        <w:t>—San Angelo—</w:t>
      </w:r>
      <w:r w:rsidR="004B27F6">
        <w:rPr>
          <w:rFonts w:eastAsia="SimSun"/>
          <w:bCs/>
          <w:kern w:val="3"/>
          <w:sz w:val="32"/>
          <w:szCs w:val="32"/>
          <w:lang w:eastAsia="zh-CN" w:bidi="hi-IN"/>
        </w:rPr>
        <w:t xml:space="preserve">April </w:t>
      </w:r>
      <w:r w:rsidR="00D501B7">
        <w:rPr>
          <w:rFonts w:eastAsia="SimSun"/>
          <w:bCs/>
          <w:kern w:val="3"/>
          <w:sz w:val="32"/>
          <w:szCs w:val="32"/>
          <w:lang w:eastAsia="zh-CN" w:bidi="hi-IN"/>
        </w:rPr>
        <w:t>30-May 2, 2027.</w:t>
      </w:r>
    </w:p>
    <w:p w14:paraId="62BBABBB" w14:textId="1B62724A" w:rsidR="005B49CE" w:rsidRDefault="005B49CE" w:rsidP="006C2C71">
      <w:pPr>
        <w:pStyle w:val="ListParagraph"/>
        <w:numPr>
          <w:ilvl w:val="0"/>
          <w:numId w:val="28"/>
        </w:numPr>
        <w:shd w:val="clear" w:color="auto" w:fill="FFFFFF"/>
        <w:rPr>
          <w:rFonts w:eastAsia="SimSun"/>
          <w:bCs/>
          <w:kern w:val="3"/>
          <w:sz w:val="32"/>
          <w:szCs w:val="32"/>
          <w:lang w:eastAsia="zh-CN" w:bidi="hi-IN"/>
        </w:rPr>
      </w:pPr>
      <w:r>
        <w:rPr>
          <w:rFonts w:eastAsia="SimSun"/>
          <w:bCs/>
          <w:kern w:val="3"/>
          <w:sz w:val="32"/>
          <w:szCs w:val="32"/>
          <w:lang w:eastAsia="zh-CN" w:bidi="hi-IN"/>
        </w:rPr>
        <w:t>Department Convention—Austin</w:t>
      </w:r>
      <w:r w:rsidR="008A4171">
        <w:rPr>
          <w:rFonts w:eastAsia="SimSun"/>
          <w:bCs/>
          <w:kern w:val="3"/>
          <w:sz w:val="32"/>
          <w:szCs w:val="32"/>
          <w:lang w:eastAsia="zh-CN" w:bidi="hi-IN"/>
        </w:rPr>
        <w:t>—July 6-11, 2027.</w:t>
      </w:r>
    </w:p>
    <w:p w14:paraId="47EA74FC" w14:textId="77777777" w:rsidR="00141DD4" w:rsidRPr="006C2C71" w:rsidRDefault="00141DD4" w:rsidP="00141DD4">
      <w:pPr>
        <w:pStyle w:val="ListParagraph"/>
        <w:shd w:val="clear" w:color="auto" w:fill="FFFFFF"/>
        <w:ind w:left="1080"/>
        <w:rPr>
          <w:rFonts w:eastAsia="SimSun"/>
          <w:bCs/>
          <w:kern w:val="3"/>
          <w:sz w:val="32"/>
          <w:szCs w:val="32"/>
          <w:lang w:eastAsia="zh-CN" w:bidi="hi-IN"/>
        </w:rPr>
      </w:pPr>
    </w:p>
    <w:bookmarkEnd w:id="0"/>
    <w:p w14:paraId="53A3016B" w14:textId="3F4EBBBF" w:rsidR="008D71AA" w:rsidRPr="00724EFB" w:rsidRDefault="008D71AA" w:rsidP="0026594A">
      <w:pPr>
        <w:pStyle w:val="ListParagraph"/>
        <w:numPr>
          <w:ilvl w:val="0"/>
          <w:numId w:val="32"/>
        </w:numPr>
        <w:rPr>
          <w:b/>
          <w:sz w:val="32"/>
          <w:szCs w:val="32"/>
        </w:rPr>
      </w:pPr>
      <w:r w:rsidRPr="00724EFB">
        <w:rPr>
          <w:b/>
          <w:sz w:val="32"/>
          <w:szCs w:val="32"/>
        </w:rPr>
        <w:t>Announcements/</w:t>
      </w:r>
      <w:r w:rsidR="001E3FD5">
        <w:rPr>
          <w:b/>
          <w:sz w:val="32"/>
          <w:szCs w:val="32"/>
        </w:rPr>
        <w:t xml:space="preserve">Requests </w:t>
      </w:r>
      <w:r w:rsidR="00141DD4" w:rsidRPr="00724EFB">
        <w:rPr>
          <w:b/>
          <w:sz w:val="32"/>
          <w:szCs w:val="32"/>
        </w:rPr>
        <w:t>for</w:t>
      </w:r>
      <w:r w:rsidRPr="00724EFB">
        <w:rPr>
          <w:b/>
          <w:sz w:val="32"/>
          <w:szCs w:val="32"/>
        </w:rPr>
        <w:t xml:space="preserve"> the Good of the </w:t>
      </w:r>
      <w:r w:rsidR="00AC11C2">
        <w:rPr>
          <w:b/>
          <w:sz w:val="32"/>
          <w:szCs w:val="32"/>
        </w:rPr>
        <w:t>District.</w:t>
      </w:r>
    </w:p>
    <w:p w14:paraId="2F7A46FB" w14:textId="40FA2761" w:rsidR="008D71AA" w:rsidRPr="00624165" w:rsidRDefault="008D71AA" w:rsidP="00624165">
      <w:pPr>
        <w:pStyle w:val="ListParagraph"/>
        <w:numPr>
          <w:ilvl w:val="0"/>
          <w:numId w:val="34"/>
        </w:numPr>
        <w:rPr>
          <w:bCs/>
          <w:sz w:val="32"/>
          <w:szCs w:val="32"/>
        </w:rPr>
      </w:pPr>
      <w:r w:rsidRPr="00624165">
        <w:rPr>
          <w:bCs/>
          <w:sz w:val="32"/>
          <w:szCs w:val="32"/>
        </w:rPr>
        <w:t xml:space="preserve">   </w:t>
      </w:r>
    </w:p>
    <w:p w14:paraId="3D52102B" w14:textId="4A73A700" w:rsidR="008D71AA" w:rsidRDefault="00187F5A" w:rsidP="00A44EE4">
      <w:pPr>
        <w:rPr>
          <w:rFonts w:cs="Times New Roman"/>
          <w:bCs/>
          <w:sz w:val="32"/>
          <w:szCs w:val="32"/>
        </w:rPr>
      </w:pPr>
      <w:r>
        <w:rPr>
          <w:rFonts w:cs="Times New Roman"/>
          <w:bCs/>
          <w:sz w:val="32"/>
          <w:szCs w:val="32"/>
        </w:rPr>
        <w:tab/>
      </w:r>
      <w:r w:rsidR="008D71AA">
        <w:rPr>
          <w:rFonts w:cs="Times New Roman"/>
          <w:b/>
          <w:sz w:val="32"/>
          <w:szCs w:val="32"/>
        </w:rPr>
        <w:tab/>
      </w:r>
      <w:r w:rsidR="008D71AA">
        <w:rPr>
          <w:rFonts w:cs="Times New Roman"/>
          <w:b/>
          <w:sz w:val="32"/>
          <w:szCs w:val="32"/>
        </w:rPr>
        <w:tab/>
      </w:r>
      <w:r w:rsidR="008D71AA">
        <w:rPr>
          <w:rFonts w:cs="Times New Roman"/>
          <w:bCs/>
          <w:sz w:val="32"/>
          <w:szCs w:val="32"/>
        </w:rPr>
        <w:tab/>
      </w:r>
    </w:p>
    <w:p w14:paraId="10430DD4" w14:textId="697A21E7" w:rsidR="008D71AA" w:rsidRPr="002F7C06" w:rsidRDefault="00724EFB" w:rsidP="008D71AA">
      <w:pPr>
        <w:pStyle w:val="Standard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     </w:t>
      </w:r>
      <w:r w:rsidR="0026594A">
        <w:rPr>
          <w:rFonts w:cs="Times New Roman"/>
          <w:b/>
          <w:sz w:val="32"/>
          <w:szCs w:val="32"/>
        </w:rPr>
        <w:t>H</w:t>
      </w:r>
      <w:r w:rsidR="008D71AA">
        <w:rPr>
          <w:rFonts w:cs="Times New Roman"/>
          <w:b/>
          <w:sz w:val="32"/>
          <w:szCs w:val="32"/>
        </w:rPr>
        <w:t>. Executive Session (If Necessary)</w:t>
      </w:r>
      <w:r w:rsidR="008D71AA">
        <w:rPr>
          <w:rFonts w:cs="Times New Roman"/>
          <w:b/>
          <w:sz w:val="32"/>
          <w:szCs w:val="32"/>
        </w:rPr>
        <w:tab/>
      </w:r>
    </w:p>
    <w:p w14:paraId="0C7DBEA3" w14:textId="25D69429" w:rsidR="008D71AA" w:rsidRPr="008D71AA" w:rsidRDefault="00724EFB" w:rsidP="008D71AA">
      <w:pPr>
        <w:pStyle w:val="Heading1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  </w:t>
      </w:r>
      <w:r w:rsidR="0093452B">
        <w:rPr>
          <w:rFonts w:ascii="Times New Roman" w:hAnsi="Times New Roman" w:cs="Times New Roman"/>
          <w:b/>
          <w:color w:val="auto"/>
        </w:rPr>
        <w:t xml:space="preserve"> </w:t>
      </w:r>
      <w:r w:rsidR="0026594A">
        <w:rPr>
          <w:rFonts w:ascii="Times New Roman" w:hAnsi="Times New Roman" w:cs="Times New Roman"/>
          <w:b/>
          <w:color w:val="auto"/>
        </w:rPr>
        <w:t>I</w:t>
      </w:r>
      <w:r w:rsidR="008D71AA" w:rsidRPr="008D71AA">
        <w:rPr>
          <w:rFonts w:ascii="Times New Roman" w:hAnsi="Times New Roman" w:cs="Times New Roman"/>
          <w:b/>
          <w:color w:val="auto"/>
        </w:rPr>
        <w:t>.  Meeting Closing</w:t>
      </w:r>
    </w:p>
    <w:p w14:paraId="5C82C33A" w14:textId="3DF6174A" w:rsidR="00280164" w:rsidRPr="00187F5A" w:rsidRDefault="008D71AA" w:rsidP="00187F5A">
      <w:pPr>
        <w:pStyle w:val="ListParagraph"/>
        <w:numPr>
          <w:ilvl w:val="0"/>
          <w:numId w:val="26"/>
        </w:numPr>
        <w:rPr>
          <w:sz w:val="32"/>
          <w:szCs w:val="32"/>
        </w:rPr>
      </w:pPr>
      <w:r w:rsidRPr="002F7C06">
        <w:rPr>
          <w:sz w:val="32"/>
          <w:szCs w:val="32"/>
        </w:rPr>
        <w:t xml:space="preserve"> Closing Prayer</w:t>
      </w:r>
      <w:r>
        <w:rPr>
          <w:sz w:val="32"/>
          <w:szCs w:val="32"/>
        </w:rPr>
        <w:t>—</w:t>
      </w:r>
      <w:r w:rsidR="00280164">
        <w:rPr>
          <w:b/>
          <w:bCs/>
          <w:color w:val="FF0000"/>
          <w:sz w:val="32"/>
          <w:szCs w:val="32"/>
        </w:rPr>
        <w:t>Caps Removed—</w:t>
      </w:r>
      <w:r w:rsidR="005F3216">
        <w:rPr>
          <w:b/>
          <w:bCs/>
          <w:color w:val="FF0000"/>
          <w:sz w:val="32"/>
          <w:szCs w:val="32"/>
        </w:rPr>
        <w:t xml:space="preserve">Chaplain </w:t>
      </w:r>
      <w:r w:rsidR="00187F5A">
        <w:rPr>
          <w:b/>
          <w:bCs/>
          <w:color w:val="FF0000"/>
          <w:sz w:val="32"/>
          <w:szCs w:val="32"/>
        </w:rPr>
        <w:t>George McHorse</w:t>
      </w:r>
    </w:p>
    <w:p w14:paraId="51482FBB" w14:textId="77777777" w:rsidR="008D71AA" w:rsidRPr="002F7C06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b/>
          <w:sz w:val="32"/>
          <w:szCs w:val="32"/>
        </w:rPr>
      </w:pPr>
    </w:p>
    <w:p w14:paraId="595BF758" w14:textId="4E6204E7" w:rsidR="008D71AA" w:rsidRDefault="008E66BA" w:rsidP="008D71AA">
      <w:pPr>
        <w:pStyle w:val="Header"/>
        <w:tabs>
          <w:tab w:val="left" w:pos="504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93452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6594A">
        <w:rPr>
          <w:rFonts w:ascii="Times New Roman" w:hAnsi="Times New Roman" w:cs="Times New Roman"/>
          <w:b/>
          <w:sz w:val="32"/>
          <w:szCs w:val="32"/>
        </w:rPr>
        <w:t>J</w:t>
      </w:r>
      <w:r w:rsidR="008D71AA" w:rsidRPr="002F7C06">
        <w:rPr>
          <w:rFonts w:ascii="Times New Roman" w:hAnsi="Times New Roman" w:cs="Times New Roman"/>
          <w:b/>
          <w:sz w:val="32"/>
          <w:szCs w:val="32"/>
        </w:rPr>
        <w:t>.  Adjourn Meeting</w:t>
      </w:r>
    </w:p>
    <w:p w14:paraId="696E94FE" w14:textId="77777777" w:rsidR="0026594A" w:rsidRPr="002F7C06" w:rsidRDefault="0026594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</w:p>
    <w:p w14:paraId="7D1CF222" w14:textId="77777777" w:rsidR="008D71AA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  <w:r w:rsidRPr="002F7C06">
        <w:rPr>
          <w:rFonts w:ascii="Times New Roman" w:hAnsi="Times New Roman" w:cs="Times New Roman"/>
          <w:sz w:val="32"/>
          <w:szCs w:val="32"/>
        </w:rPr>
        <w:t>Approved By:</w:t>
      </w:r>
    </w:p>
    <w:p w14:paraId="481ED98A" w14:textId="77777777" w:rsidR="008D71AA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</w:p>
    <w:p w14:paraId="542E0E20" w14:textId="78D2AFFE" w:rsidR="008D71AA" w:rsidRDefault="00187F5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Don Gray</w:t>
      </w:r>
    </w:p>
    <w:p w14:paraId="27C393AB" w14:textId="3570F1DD" w:rsidR="008D71AA" w:rsidRPr="002F7C06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Commander </w:t>
      </w:r>
      <w:r w:rsidR="00187F5A">
        <w:rPr>
          <w:rFonts w:ascii="Times New Roman" w:hAnsi="Times New Roman" w:cs="Times New Roman"/>
          <w:sz w:val="32"/>
          <w:szCs w:val="32"/>
        </w:rPr>
        <w:t>District 21</w:t>
      </w:r>
    </w:p>
    <w:p w14:paraId="1504C5D7" w14:textId="77777777" w:rsidR="008D71AA" w:rsidRPr="002F7C06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</w:p>
    <w:p w14:paraId="73267DDA" w14:textId="77777777" w:rsidR="008D71AA" w:rsidRPr="002F7C06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</w:p>
    <w:p w14:paraId="26B70F9B" w14:textId="77777777" w:rsidR="008D71AA" w:rsidRPr="008D71AA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57DE6714" w14:textId="77777777" w:rsidR="008D71AA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</w:p>
    <w:p w14:paraId="0A2545D5" w14:textId="77777777" w:rsidR="008D71AA" w:rsidRPr="002F7C06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  <w:r w:rsidRPr="002F7C06">
        <w:rPr>
          <w:rFonts w:ascii="Times New Roman" w:hAnsi="Times New Roman" w:cs="Times New Roman"/>
          <w:sz w:val="32"/>
          <w:szCs w:val="32"/>
        </w:rPr>
        <w:tab/>
      </w:r>
    </w:p>
    <w:p w14:paraId="0FD77890" w14:textId="5DFBC116" w:rsidR="008D71AA" w:rsidRPr="002F7C06" w:rsidRDefault="008D71AA" w:rsidP="008D71AA">
      <w:pPr>
        <w:pStyle w:val="Header"/>
        <w:tabs>
          <w:tab w:val="left" w:pos="5040"/>
        </w:tabs>
        <w:rPr>
          <w:rFonts w:ascii="Times New Roman" w:hAnsi="Times New Roman" w:cs="Times New Roman"/>
          <w:sz w:val="32"/>
          <w:szCs w:val="32"/>
        </w:rPr>
      </w:pPr>
      <w:r w:rsidRPr="002F7C06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14:paraId="6EA15E16" w14:textId="77777777" w:rsidR="00D02C8F" w:rsidRDefault="00D02C8F"/>
    <w:sectPr w:rsidR="00D02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E431CAD"/>
    <w:multiLevelType w:val="hybridMultilevel"/>
    <w:tmpl w:val="90267FC4"/>
    <w:lvl w:ilvl="0" w:tplc="44CA54EE">
      <w:start w:val="9"/>
      <w:numFmt w:val="upperLetter"/>
      <w:lvlText w:val="%1."/>
      <w:lvlJc w:val="left"/>
      <w:pPr>
        <w:ind w:left="79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217B22B4"/>
    <w:multiLevelType w:val="hybridMultilevel"/>
    <w:tmpl w:val="D4DA341E"/>
    <w:lvl w:ilvl="0" w:tplc="DE806CC2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" w15:restartNumberingAfterBreak="0">
    <w:nsid w:val="21A862E6"/>
    <w:multiLevelType w:val="hybridMultilevel"/>
    <w:tmpl w:val="BE2C2B3E"/>
    <w:lvl w:ilvl="0" w:tplc="FFFFFFFF">
      <w:start w:val="4"/>
      <w:numFmt w:val="upperLetter"/>
      <w:suff w:val="space"/>
      <w:lvlText w:val="%1."/>
      <w:lvlJc w:val="left"/>
      <w:pPr>
        <w:ind w:left="432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CE4231"/>
    <w:multiLevelType w:val="hybridMultilevel"/>
    <w:tmpl w:val="BE2C2B3E"/>
    <w:lvl w:ilvl="0" w:tplc="C25CC7D4">
      <w:start w:val="4"/>
      <w:numFmt w:val="upperLetter"/>
      <w:suff w:val="space"/>
      <w:lvlText w:val="%1."/>
      <w:lvlJc w:val="left"/>
      <w:pPr>
        <w:ind w:left="72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8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DFC624F"/>
    <w:multiLevelType w:val="hybridMultilevel"/>
    <w:tmpl w:val="4CF23894"/>
    <w:lvl w:ilvl="0" w:tplc="3BC4256E">
      <w:start w:val="1"/>
      <w:numFmt w:val="decimal"/>
      <w:lvlText w:val="%1."/>
      <w:lvlJc w:val="left"/>
      <w:pPr>
        <w:ind w:left="11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2C1665F"/>
    <w:multiLevelType w:val="hybridMultilevel"/>
    <w:tmpl w:val="86304F66"/>
    <w:lvl w:ilvl="0" w:tplc="EF8C65F2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3E2F62E5"/>
    <w:multiLevelType w:val="hybridMultilevel"/>
    <w:tmpl w:val="155CA7E2"/>
    <w:lvl w:ilvl="0" w:tplc="DD3246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2A5FB9"/>
    <w:multiLevelType w:val="hybridMultilevel"/>
    <w:tmpl w:val="32381AD8"/>
    <w:lvl w:ilvl="0" w:tplc="19E6CF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501E560E"/>
    <w:multiLevelType w:val="hybridMultilevel"/>
    <w:tmpl w:val="98F21060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F021D3C"/>
    <w:multiLevelType w:val="hybridMultilevel"/>
    <w:tmpl w:val="CC0C92B6"/>
    <w:lvl w:ilvl="0" w:tplc="04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32656E7"/>
    <w:multiLevelType w:val="hybridMultilevel"/>
    <w:tmpl w:val="E6A4E0C4"/>
    <w:lvl w:ilvl="0" w:tplc="2218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873255"/>
    <w:multiLevelType w:val="hybridMultilevel"/>
    <w:tmpl w:val="7E62D4C4"/>
    <w:lvl w:ilvl="0" w:tplc="07CEA522">
      <w:start w:val="5"/>
      <w:numFmt w:val="upperLetter"/>
      <w:lvlText w:val="%1."/>
      <w:lvlJc w:val="left"/>
      <w:pPr>
        <w:ind w:left="79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4" w15:restartNumberingAfterBreak="0">
    <w:nsid w:val="78B16981"/>
    <w:multiLevelType w:val="hybridMultilevel"/>
    <w:tmpl w:val="B4E42AB8"/>
    <w:lvl w:ilvl="0" w:tplc="CBC6E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577373019">
    <w:abstractNumId w:val="28"/>
  </w:num>
  <w:num w:numId="2" w16cid:durableId="836111045">
    <w:abstractNumId w:val="12"/>
  </w:num>
  <w:num w:numId="3" w16cid:durableId="1272202279">
    <w:abstractNumId w:val="10"/>
  </w:num>
  <w:num w:numId="4" w16cid:durableId="1386954976">
    <w:abstractNumId w:val="31"/>
  </w:num>
  <w:num w:numId="5" w16cid:durableId="49303417">
    <w:abstractNumId w:val="13"/>
  </w:num>
  <w:num w:numId="6" w16cid:durableId="1213923709">
    <w:abstractNumId w:val="22"/>
  </w:num>
  <w:num w:numId="7" w16cid:durableId="517545868">
    <w:abstractNumId w:val="26"/>
  </w:num>
  <w:num w:numId="8" w16cid:durableId="828834303">
    <w:abstractNumId w:val="9"/>
  </w:num>
  <w:num w:numId="9" w16cid:durableId="425807510">
    <w:abstractNumId w:val="7"/>
  </w:num>
  <w:num w:numId="10" w16cid:durableId="1794789274">
    <w:abstractNumId w:val="6"/>
  </w:num>
  <w:num w:numId="11" w16cid:durableId="1727533528">
    <w:abstractNumId w:val="5"/>
  </w:num>
  <w:num w:numId="12" w16cid:durableId="1080370833">
    <w:abstractNumId w:val="4"/>
  </w:num>
  <w:num w:numId="13" w16cid:durableId="2084179703">
    <w:abstractNumId w:val="8"/>
  </w:num>
  <w:num w:numId="14" w16cid:durableId="271524113">
    <w:abstractNumId w:val="3"/>
  </w:num>
  <w:num w:numId="15" w16cid:durableId="342974130">
    <w:abstractNumId w:val="2"/>
  </w:num>
  <w:num w:numId="16" w16cid:durableId="1398284120">
    <w:abstractNumId w:val="1"/>
  </w:num>
  <w:num w:numId="17" w16cid:durableId="1119494966">
    <w:abstractNumId w:val="0"/>
  </w:num>
  <w:num w:numId="18" w16cid:durableId="1763065108">
    <w:abstractNumId w:val="18"/>
  </w:num>
  <w:num w:numId="19" w16cid:durableId="645862672">
    <w:abstractNumId w:val="20"/>
  </w:num>
  <w:num w:numId="20" w16cid:durableId="1876696491">
    <w:abstractNumId w:val="29"/>
  </w:num>
  <w:num w:numId="21" w16cid:durableId="2054304031">
    <w:abstractNumId w:val="25"/>
  </w:num>
  <w:num w:numId="22" w16cid:durableId="768548348">
    <w:abstractNumId w:val="11"/>
  </w:num>
  <w:num w:numId="23" w16cid:durableId="2087334455">
    <w:abstractNumId w:val="35"/>
  </w:num>
  <w:num w:numId="24" w16cid:durableId="1240599412">
    <w:abstractNumId w:val="17"/>
  </w:num>
  <w:num w:numId="25" w16cid:durableId="1002976337">
    <w:abstractNumId w:val="16"/>
  </w:num>
  <w:num w:numId="26" w16cid:durableId="1519470536">
    <w:abstractNumId w:val="24"/>
  </w:num>
  <w:num w:numId="27" w16cid:durableId="2059619925">
    <w:abstractNumId w:val="14"/>
  </w:num>
  <w:num w:numId="28" w16cid:durableId="1702852825">
    <w:abstractNumId w:val="34"/>
  </w:num>
  <w:num w:numId="29" w16cid:durableId="1304503826">
    <w:abstractNumId w:val="27"/>
  </w:num>
  <w:num w:numId="30" w16cid:durableId="1272783806">
    <w:abstractNumId w:val="30"/>
  </w:num>
  <w:num w:numId="31" w16cid:durableId="922184340">
    <w:abstractNumId w:val="15"/>
  </w:num>
  <w:num w:numId="32" w16cid:durableId="649217865">
    <w:abstractNumId w:val="33"/>
  </w:num>
  <w:num w:numId="33" w16cid:durableId="2082631150">
    <w:abstractNumId w:val="19"/>
  </w:num>
  <w:num w:numId="34" w16cid:durableId="1629580304">
    <w:abstractNumId w:val="23"/>
  </w:num>
  <w:num w:numId="35" w16cid:durableId="24332732">
    <w:abstractNumId w:val="21"/>
  </w:num>
  <w:num w:numId="36" w16cid:durableId="165440532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7F"/>
    <w:rsid w:val="00083E64"/>
    <w:rsid w:val="0009437F"/>
    <w:rsid w:val="000D5CD5"/>
    <w:rsid w:val="000D6D83"/>
    <w:rsid w:val="000E5449"/>
    <w:rsid w:val="0012242F"/>
    <w:rsid w:val="00141DD4"/>
    <w:rsid w:val="00187F5A"/>
    <w:rsid w:val="001B15C0"/>
    <w:rsid w:val="001E3FD5"/>
    <w:rsid w:val="0020492B"/>
    <w:rsid w:val="002472C3"/>
    <w:rsid w:val="0026594A"/>
    <w:rsid w:val="00270BD8"/>
    <w:rsid w:val="00280164"/>
    <w:rsid w:val="00296F7A"/>
    <w:rsid w:val="002E46C9"/>
    <w:rsid w:val="0031381C"/>
    <w:rsid w:val="003314F0"/>
    <w:rsid w:val="003361E3"/>
    <w:rsid w:val="003B4EAB"/>
    <w:rsid w:val="00444CEE"/>
    <w:rsid w:val="00462265"/>
    <w:rsid w:val="0047179F"/>
    <w:rsid w:val="00486B3E"/>
    <w:rsid w:val="00496122"/>
    <w:rsid w:val="004A1D94"/>
    <w:rsid w:val="004B27F6"/>
    <w:rsid w:val="004D6ECE"/>
    <w:rsid w:val="004D7BC9"/>
    <w:rsid w:val="005401D3"/>
    <w:rsid w:val="00551E28"/>
    <w:rsid w:val="005846EF"/>
    <w:rsid w:val="005A6C2F"/>
    <w:rsid w:val="005B49CE"/>
    <w:rsid w:val="005B733E"/>
    <w:rsid w:val="005D04B6"/>
    <w:rsid w:val="005E52DE"/>
    <w:rsid w:val="005F3216"/>
    <w:rsid w:val="00605B41"/>
    <w:rsid w:val="00610E4C"/>
    <w:rsid w:val="006211D3"/>
    <w:rsid w:val="00624165"/>
    <w:rsid w:val="00645252"/>
    <w:rsid w:val="006779E4"/>
    <w:rsid w:val="00684938"/>
    <w:rsid w:val="006C2600"/>
    <w:rsid w:val="006C2C71"/>
    <w:rsid w:val="006C53CB"/>
    <w:rsid w:val="006C5BF1"/>
    <w:rsid w:val="006C71E8"/>
    <w:rsid w:val="006D3D74"/>
    <w:rsid w:val="00702E98"/>
    <w:rsid w:val="00724EFB"/>
    <w:rsid w:val="00792233"/>
    <w:rsid w:val="007A6500"/>
    <w:rsid w:val="007A6BE5"/>
    <w:rsid w:val="007B22C5"/>
    <w:rsid w:val="007B4B6A"/>
    <w:rsid w:val="007D0EDC"/>
    <w:rsid w:val="0083569A"/>
    <w:rsid w:val="00835CC7"/>
    <w:rsid w:val="00855A32"/>
    <w:rsid w:val="008648AD"/>
    <w:rsid w:val="00867BDC"/>
    <w:rsid w:val="00880FD1"/>
    <w:rsid w:val="008A4171"/>
    <w:rsid w:val="008B2461"/>
    <w:rsid w:val="008C0F9B"/>
    <w:rsid w:val="008D71AA"/>
    <w:rsid w:val="008E66BA"/>
    <w:rsid w:val="008F100A"/>
    <w:rsid w:val="009148A7"/>
    <w:rsid w:val="0093452B"/>
    <w:rsid w:val="009707EF"/>
    <w:rsid w:val="0098743F"/>
    <w:rsid w:val="009916CC"/>
    <w:rsid w:val="009B07B1"/>
    <w:rsid w:val="009D532F"/>
    <w:rsid w:val="009E315D"/>
    <w:rsid w:val="00A3611B"/>
    <w:rsid w:val="00A407ED"/>
    <w:rsid w:val="00A44EE4"/>
    <w:rsid w:val="00A702C9"/>
    <w:rsid w:val="00A74CCE"/>
    <w:rsid w:val="00A9204E"/>
    <w:rsid w:val="00AB7BB4"/>
    <w:rsid w:val="00AC11C2"/>
    <w:rsid w:val="00AD2F73"/>
    <w:rsid w:val="00AF36D4"/>
    <w:rsid w:val="00B75A50"/>
    <w:rsid w:val="00B8157D"/>
    <w:rsid w:val="00BA32ED"/>
    <w:rsid w:val="00BC0992"/>
    <w:rsid w:val="00BC455B"/>
    <w:rsid w:val="00C05330"/>
    <w:rsid w:val="00C541BE"/>
    <w:rsid w:val="00D02C8F"/>
    <w:rsid w:val="00D15002"/>
    <w:rsid w:val="00D34D9D"/>
    <w:rsid w:val="00D501B7"/>
    <w:rsid w:val="00D930C4"/>
    <w:rsid w:val="00DA23A6"/>
    <w:rsid w:val="00DB67CA"/>
    <w:rsid w:val="00DE603C"/>
    <w:rsid w:val="00E05559"/>
    <w:rsid w:val="00E44712"/>
    <w:rsid w:val="00E5136F"/>
    <w:rsid w:val="00E94480"/>
    <w:rsid w:val="00EA4529"/>
    <w:rsid w:val="00F75D07"/>
    <w:rsid w:val="00FB3CBA"/>
    <w:rsid w:val="00FB7D7E"/>
    <w:rsid w:val="00FE4CD4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263CA"/>
  <w15:chartTrackingRefBased/>
  <w15:docId w15:val="{FB98D1F5-0482-4AF4-9295-60A53CF3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customStyle="1" w:styleId="Standard">
    <w:name w:val="Standard"/>
    <w:rsid w:val="00551E28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551E28"/>
    <w:pPr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i_mcmb7sxb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14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Don Gray</cp:lastModifiedBy>
  <cp:revision>23</cp:revision>
  <cp:lastPrinted>2026-09-17T13:31:00Z</cp:lastPrinted>
  <dcterms:created xsi:type="dcterms:W3CDTF">2026-08-05T13:30:00Z</dcterms:created>
  <dcterms:modified xsi:type="dcterms:W3CDTF">2026-10-06T13:09:00Z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